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80C74" w14:textId="77777777" w:rsidR="005D1488" w:rsidRPr="005D1488" w:rsidRDefault="005D1488" w:rsidP="005D1488">
      <w:pPr>
        <w:widowControl w:val="0"/>
        <w:autoSpaceDE w:val="0"/>
        <w:autoSpaceDN w:val="0"/>
        <w:adjustRightInd w:val="0"/>
        <w:jc w:val="center"/>
        <w:rPr>
          <w:rFonts w:cs="Helvetica"/>
          <w:color w:val="040404"/>
          <w:sz w:val="52"/>
          <w:szCs w:val="52"/>
        </w:rPr>
      </w:pPr>
      <w:r w:rsidRPr="005D1488">
        <w:rPr>
          <w:rFonts w:cs="Helvetica"/>
          <w:color w:val="040404"/>
          <w:sz w:val="52"/>
          <w:szCs w:val="52"/>
        </w:rPr>
        <w:t>CURRÍCULUM ARTÍSTICO</w:t>
      </w:r>
    </w:p>
    <w:p w14:paraId="2D22A7DE" w14:textId="77777777" w:rsidR="00F97CAD" w:rsidRDefault="00F97CAD" w:rsidP="00F97CAD">
      <w:pPr>
        <w:widowControl w:val="0"/>
        <w:autoSpaceDE w:val="0"/>
        <w:autoSpaceDN w:val="0"/>
        <w:adjustRightInd w:val="0"/>
        <w:ind w:left="-567"/>
        <w:rPr>
          <w:rFonts w:ascii="Helvetica" w:hAnsi="Helvetica" w:cs="Helvetica"/>
          <w:color w:val="363636"/>
          <w:sz w:val="30"/>
          <w:szCs w:val="30"/>
        </w:rPr>
      </w:pPr>
    </w:p>
    <w:p w14:paraId="258EAE71" w14:textId="77777777" w:rsidR="005D1488" w:rsidRPr="00F97CAD" w:rsidRDefault="005D1488" w:rsidP="00D60ED7">
      <w:pPr>
        <w:widowControl w:val="0"/>
        <w:autoSpaceDE w:val="0"/>
        <w:autoSpaceDN w:val="0"/>
        <w:adjustRightInd w:val="0"/>
        <w:ind w:left="-567" w:hanging="142"/>
        <w:rPr>
          <w:rFonts w:ascii="Helvetica" w:hAnsi="Helvetica" w:cs="Helvetica"/>
          <w:b/>
          <w:color w:val="040404"/>
        </w:rPr>
      </w:pPr>
      <w:r w:rsidRPr="00F97CAD">
        <w:rPr>
          <w:rFonts w:ascii="Helvetica" w:hAnsi="Helvetica" w:cs="Helvetica"/>
          <w:b/>
          <w:color w:val="040404"/>
        </w:rPr>
        <w:t>CINE</w:t>
      </w:r>
    </w:p>
    <w:p w14:paraId="6DC6E0C4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b/>
          <w:bCs/>
          <w:color w:val="676767"/>
        </w:rPr>
        <w:t xml:space="preserve">PREMIO «UN FUTURO DE CINE </w:t>
      </w:r>
      <w:proofErr w:type="gramStart"/>
      <w:r w:rsidRPr="005D1488">
        <w:rPr>
          <w:rFonts w:ascii="Helvetica" w:hAnsi="Helvetica" w:cs="Helvetica"/>
          <w:b/>
          <w:bCs/>
          <w:color w:val="676767"/>
        </w:rPr>
        <w:t>2020»  35</w:t>
      </w:r>
      <w:proofErr w:type="gramEnd"/>
      <w:r w:rsidRPr="005D1488">
        <w:rPr>
          <w:rFonts w:ascii="Helvetica" w:hAnsi="Helvetica" w:cs="Helvetica"/>
          <w:b/>
          <w:bCs/>
          <w:color w:val="676767"/>
        </w:rPr>
        <w:t xml:space="preserve"> Edición CINEMAJOVE</w:t>
      </w:r>
    </w:p>
    <w:p w14:paraId="01A9B67E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«UN CERCLE EN L’ AIGUA» VICENTE MONSONÍS (PROTAGONISTA)</w:t>
      </w:r>
    </w:p>
    <w:p w14:paraId="66CAB9D7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«CONFÍA EN MÍ» JAVI NAVARRO (VIBRISA PRODUCCIONES)</w:t>
      </w:r>
    </w:p>
    <w:p w14:paraId="0A48648C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«PAELLA TODAY» CESAR SABATER (PUBLIPS Y NAUMAQUIA FILMS)</w:t>
      </w:r>
    </w:p>
    <w:p w14:paraId="1645FBF8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«RELLANO» AGUSTÍN RUBIO (WHEN LIGHTS ARE LOW)</w:t>
      </w:r>
    </w:p>
    <w:p w14:paraId="15E019E9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 «LA CHICA QUE QUERÍA ESTAR MÁS FEA» GERARDO SANZ (IRINA PESTOVA PROD.)</w:t>
      </w:r>
    </w:p>
    <w:p w14:paraId="514EB7B1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«EL ÚLTIMO FIN DE SEMANA» PEDRO REYES (VARIAS PRODUCTORAS)</w:t>
      </w:r>
    </w:p>
    <w:p w14:paraId="53E9D60B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«EL TIEMPO SUSPENDIDO» LUIS FELIPE G. RODERO (GONZÁLEZ RODERO S.L.)</w:t>
      </w:r>
    </w:p>
    <w:p w14:paraId="4CC54E8B" w14:textId="77777777" w:rsidR="005D1488" w:rsidRPr="005D1488" w:rsidRDefault="005D1488" w:rsidP="005D1488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-567" w:right="-858" w:hanging="142"/>
        <w:rPr>
          <w:rFonts w:ascii="Helvetica" w:hAnsi="Helvetica" w:cs="Helvetica"/>
          <w:color w:val="676767"/>
        </w:rPr>
      </w:pPr>
      <w:r w:rsidRPr="005D1488">
        <w:rPr>
          <w:rFonts w:ascii="Helvetica" w:hAnsi="Helvetica" w:cs="Helvetica"/>
          <w:color w:val="676767"/>
        </w:rPr>
        <w:t>«EL DÍA QUE NO ME QUIERAS» ANTONIO MORALES (ARREBATO PRODUCCIONES)</w:t>
      </w:r>
    </w:p>
    <w:p w14:paraId="48630F93" w14:textId="77777777" w:rsidR="005D1488" w:rsidRDefault="005D1488" w:rsidP="00F97CA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40404"/>
        </w:rPr>
      </w:pPr>
    </w:p>
    <w:p w14:paraId="1B595585" w14:textId="77777777" w:rsidR="00D60ED7" w:rsidRPr="00F97CAD" w:rsidRDefault="00D60ED7" w:rsidP="00F97CA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40404"/>
        </w:rPr>
      </w:pPr>
    </w:p>
    <w:p w14:paraId="4D327DFF" w14:textId="77777777" w:rsidR="005D1488" w:rsidRPr="00F97CAD" w:rsidRDefault="005D1488" w:rsidP="00F97CAD">
      <w:pPr>
        <w:widowControl w:val="0"/>
        <w:autoSpaceDE w:val="0"/>
        <w:autoSpaceDN w:val="0"/>
        <w:adjustRightInd w:val="0"/>
        <w:ind w:left="-567" w:hanging="142"/>
        <w:rPr>
          <w:rFonts w:ascii="Helvetica" w:hAnsi="Helvetica" w:cs="Helvetica"/>
          <w:b/>
          <w:color w:val="040404"/>
        </w:rPr>
      </w:pPr>
      <w:r w:rsidRPr="00F97CAD">
        <w:rPr>
          <w:rFonts w:ascii="Helvetica" w:hAnsi="Helvetica" w:cs="Helvetica"/>
          <w:b/>
          <w:color w:val="040404"/>
        </w:rPr>
        <w:t>SERIES DE TELEVISIÓN</w:t>
      </w:r>
    </w:p>
    <w:p w14:paraId="25187FB2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«MIRACLE TUNES» VARIOS DIRECTORES (CO-PRODUCCIÓN INTERNACIONAL)</w:t>
      </w:r>
    </w:p>
    <w:p w14:paraId="37E7A442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«CIEGA A CITAS» ALEJANDRO BAZZANO (BIG BANG MEDIA)</w:t>
      </w:r>
    </w:p>
    <w:p w14:paraId="4C955496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«EL DON DE ALBA» EDUARDO CHAPERO-JACKSON (WALT DISNEY PICTURES)</w:t>
      </w:r>
    </w:p>
    <w:p w14:paraId="17DAEBD1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«ISABEL» JORDI FRADE (DIAGONAL TV)</w:t>
      </w:r>
    </w:p>
    <w:p w14:paraId="449564ED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«HOSPITAL CENTRAL» VARIOS DIRECTORES (VIDEOMEDIA)</w:t>
      </w:r>
    </w:p>
    <w:p w14:paraId="324DB430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«HOMICIDIOS» ALBERTO RUIZ ROJO (BIG BANG MEDIA)</w:t>
      </w:r>
    </w:p>
    <w:p w14:paraId="6A0651FA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«TIERRA DE LOBOS» TITO LOPEZ AMADOR (MULTIPARK FICCIÓN)</w:t>
      </w:r>
    </w:p>
    <w:p w14:paraId="0F83DB09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«ROCIO DURCAL» CARLES VILA (TRINEO FILMS)</w:t>
      </w:r>
    </w:p>
    <w:p w14:paraId="50769B5F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«DOCTOR MATEO» ENRIC FOLCH (NOTRO TV)</w:t>
      </w:r>
    </w:p>
    <w:p w14:paraId="713360B4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«LAS CHICAS DE ORO» JOSE LUIS MORENO (ALBA ADRIÁTICA)</w:t>
      </w:r>
    </w:p>
    <w:p w14:paraId="5B11C762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«LOS MISTERIOS DE LAURA» SALVADOR CALVO (IDA Y VUELTA)</w:t>
      </w:r>
    </w:p>
    <w:p w14:paraId="541AED51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«R.I.S. CIENTÍFICA» VARIOS DIRECTORES (VIDEOMEDIA Y TELECINCO)</w:t>
      </w:r>
    </w:p>
    <w:p w14:paraId="280F19CA" w14:textId="77777777" w:rsidR="005D1488" w:rsidRPr="00F97CAD" w:rsidRDefault="005D1488" w:rsidP="00F97CA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«NEGOCIS DE FAMILIA» VARIOS DIRECTORES (ESTUDIOS VALENCIA TV)</w:t>
      </w:r>
    </w:p>
    <w:p w14:paraId="665D1A4B" w14:textId="77777777" w:rsidR="005D1488" w:rsidRDefault="005D1488" w:rsidP="00F97CA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63636"/>
        </w:rPr>
      </w:pPr>
    </w:p>
    <w:p w14:paraId="1CC6AD21" w14:textId="77777777" w:rsidR="00D60ED7" w:rsidRPr="00F97CAD" w:rsidRDefault="00D60ED7" w:rsidP="00F97CA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63636"/>
        </w:rPr>
      </w:pPr>
    </w:p>
    <w:p w14:paraId="0CEC8476" w14:textId="77777777" w:rsidR="005D1488" w:rsidRPr="00F97CAD" w:rsidRDefault="005D1488" w:rsidP="00F97CAD">
      <w:pPr>
        <w:widowControl w:val="0"/>
        <w:autoSpaceDE w:val="0"/>
        <w:autoSpaceDN w:val="0"/>
        <w:adjustRightInd w:val="0"/>
        <w:ind w:left="-567" w:hanging="142"/>
        <w:rPr>
          <w:rFonts w:ascii="Helvetica" w:hAnsi="Helvetica" w:cs="Helvetica"/>
          <w:b/>
          <w:color w:val="040404"/>
        </w:rPr>
      </w:pPr>
      <w:r w:rsidRPr="00F97CAD">
        <w:rPr>
          <w:rFonts w:ascii="Helvetica" w:hAnsi="Helvetica" w:cs="Helvetica"/>
          <w:b/>
          <w:color w:val="040404"/>
        </w:rPr>
        <w:t>TV MOVIES</w:t>
      </w:r>
    </w:p>
    <w:p w14:paraId="68A2628E" w14:textId="77777777" w:rsidR="005D1488" w:rsidRPr="00F97CAD" w:rsidRDefault="005D1488" w:rsidP="00F97CA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«ALAN MUERE AL FINAL DE LA PELÍCULA» JAVIER MANICH (GENERAL VIDEO PROD.)</w:t>
      </w:r>
    </w:p>
    <w:p w14:paraId="38ABCA90" w14:textId="77777777" w:rsidR="005D1488" w:rsidRPr="00F97CAD" w:rsidRDefault="005D1488" w:rsidP="00F97CA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«EL MONSTRUO DEL POZO» BELÉN MACÍAS (NADIE ES PERFECTO)</w:t>
      </w:r>
    </w:p>
    <w:p w14:paraId="3186BC26" w14:textId="77777777" w:rsidR="005D1488" w:rsidRPr="00F97CAD" w:rsidRDefault="005D1488" w:rsidP="00F97CA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«ADRENALÍNA» RICARD FIGUERES Y JOSEPH JHONSON (INVITRO FILMS)</w:t>
      </w:r>
    </w:p>
    <w:p w14:paraId="18ECBC5F" w14:textId="77777777" w:rsidR="005D1488" w:rsidRPr="00F97CAD" w:rsidRDefault="005D1488" w:rsidP="00F97CA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«LA TORRE DE BABEL» GIOVANNA RIBES (FACTOTUM Y TARANNA FILMS)</w:t>
      </w:r>
    </w:p>
    <w:p w14:paraId="4D0355B0" w14:textId="77777777" w:rsidR="005D1488" w:rsidRDefault="005D1488" w:rsidP="00F97CA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63636"/>
        </w:rPr>
      </w:pPr>
    </w:p>
    <w:p w14:paraId="13FB1E3A" w14:textId="77777777" w:rsidR="00D60ED7" w:rsidRPr="00F97CAD" w:rsidRDefault="00D60ED7" w:rsidP="00F97CA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63636"/>
        </w:rPr>
      </w:pPr>
    </w:p>
    <w:p w14:paraId="23C35005" w14:textId="77777777" w:rsidR="005D1488" w:rsidRPr="00F97CAD" w:rsidRDefault="005D1488" w:rsidP="00F97CAD">
      <w:pPr>
        <w:widowControl w:val="0"/>
        <w:autoSpaceDE w:val="0"/>
        <w:autoSpaceDN w:val="0"/>
        <w:adjustRightInd w:val="0"/>
        <w:ind w:left="-567" w:hanging="142"/>
        <w:rPr>
          <w:rFonts w:ascii="Helvetica" w:hAnsi="Helvetica" w:cs="Helvetica"/>
          <w:b/>
          <w:color w:val="040404"/>
        </w:rPr>
      </w:pPr>
      <w:r w:rsidRPr="00F97CAD">
        <w:rPr>
          <w:rFonts w:ascii="Helvetica" w:hAnsi="Helvetica" w:cs="Helvetica"/>
          <w:b/>
          <w:color w:val="040404"/>
        </w:rPr>
        <w:t>TEATRO</w:t>
      </w:r>
    </w:p>
    <w:p w14:paraId="16E18518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 xml:space="preserve">«DINAMARCA» DIR. CARLES ALFARO (T.G.V) </w:t>
      </w:r>
      <w:r w:rsidRPr="00F97CAD">
        <w:rPr>
          <w:rFonts w:ascii="Helvetica" w:hAnsi="Helvetica" w:cs="Helvetica"/>
          <w:b/>
          <w:bCs/>
          <w:color w:val="363636"/>
        </w:rPr>
        <w:t>PREMIO MEJOR ESPECTÁCULO TEATRAL. PREMIOS TURIA 2020</w:t>
      </w:r>
      <w:r w:rsidR="00D60ED7">
        <w:rPr>
          <w:rFonts w:ascii="Helvetica" w:hAnsi="Helvetica" w:cs="Helvetica"/>
          <w:b/>
          <w:bCs/>
          <w:color w:val="363636"/>
        </w:rPr>
        <w:t xml:space="preserve"> -</w:t>
      </w:r>
      <w:r w:rsidR="00A17552">
        <w:rPr>
          <w:rFonts w:ascii="Helvetica" w:hAnsi="Helvetica" w:cs="Helvetica"/>
          <w:b/>
          <w:bCs/>
          <w:color w:val="363636"/>
        </w:rPr>
        <w:t xml:space="preserve"> </w:t>
      </w:r>
      <w:r w:rsidR="00D60ED7">
        <w:rPr>
          <w:rFonts w:ascii="Helvetica" w:hAnsi="Helvetica" w:cs="Helvetica"/>
          <w:b/>
          <w:bCs/>
          <w:color w:val="363636"/>
        </w:rPr>
        <w:t xml:space="preserve">1 PREMIO MAX - </w:t>
      </w:r>
      <w:r w:rsidR="00A17552">
        <w:rPr>
          <w:rFonts w:ascii="Helvetica" w:hAnsi="Helvetica" w:cs="Helvetica"/>
          <w:b/>
          <w:bCs/>
          <w:color w:val="363636"/>
        </w:rPr>
        <w:t xml:space="preserve">4 PREMIOS IVC. </w:t>
      </w:r>
    </w:p>
    <w:p w14:paraId="64BBA2D0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«HOY ME VOY CON BLABLACAR» RAÚL NAVARRO (PERROS DANESES)</w:t>
      </w:r>
    </w:p>
    <w:p w14:paraId="0D61EF24" w14:textId="77777777" w:rsidR="00D60ED7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«EL SUEÑO DE UNA NOCHE DE VER</w:t>
      </w:r>
      <w:r w:rsidR="00D60ED7">
        <w:rPr>
          <w:rFonts w:ascii="Helvetica" w:hAnsi="Helvetica" w:cs="Helvetica"/>
          <w:color w:val="363636"/>
        </w:rPr>
        <w:t>ANO» ANTONIO DÍAZ ZAMORA (TEATRE DELS</w:t>
      </w:r>
      <w:r w:rsidRPr="00F97CAD">
        <w:rPr>
          <w:rFonts w:ascii="Helvetica" w:hAnsi="Helvetica" w:cs="Helvetica"/>
          <w:color w:val="363636"/>
        </w:rPr>
        <w:t xml:space="preserve"> </w:t>
      </w:r>
    </w:p>
    <w:p w14:paraId="011FE8EF" w14:textId="77777777" w:rsidR="005D1488" w:rsidRPr="00F97CAD" w:rsidRDefault="00D60ED7" w:rsidP="00D60ED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567" w:right="-709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 xml:space="preserve">  </w:t>
      </w:r>
      <w:r w:rsidR="005D1488" w:rsidRPr="00F97CAD">
        <w:rPr>
          <w:rFonts w:ascii="Helvetica" w:hAnsi="Helvetica" w:cs="Helvetica"/>
          <w:color w:val="363636"/>
        </w:rPr>
        <w:t>NAVEGANTS)</w:t>
      </w:r>
    </w:p>
    <w:p w14:paraId="4037DCC9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 xml:space="preserve">«MOMO» XIMO VIDAL (PLUTJA TEATRO) </w:t>
      </w:r>
      <w:r w:rsidRPr="00F97CAD">
        <w:rPr>
          <w:rFonts w:ascii="Helvetica" w:hAnsi="Helvetica" w:cs="Helvetica"/>
          <w:b/>
          <w:bCs/>
          <w:color w:val="363636"/>
        </w:rPr>
        <w:t>PREMIO MAX DE ARTES ESCÉNICAS</w:t>
      </w:r>
    </w:p>
    <w:p w14:paraId="3A1DDB32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«EL XANADÚ» CHEMA CARDEÑA (ARDEN PRODUCCIONES)</w:t>
      </w:r>
    </w:p>
    <w:p w14:paraId="266ED9BE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«INFINITIES» VICENTE GENOVÉS (T.G.V.)</w:t>
      </w:r>
    </w:p>
    <w:p w14:paraId="05A419EE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«MEIN KAMPF» CARMEN PORTACELLI (TARANTANA TEATRE)</w:t>
      </w:r>
    </w:p>
    <w:p w14:paraId="03837304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«LAS TROYANAS» JURGUEN MÜLLER E IRENE PAPAS (LA FURA DEL BAUS Y T.G.V.)</w:t>
      </w:r>
    </w:p>
    <w:p w14:paraId="64E012BA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«LA NAVAJA EN EL OJO» (LA FURA DEL BAUS)</w:t>
      </w:r>
    </w:p>
    <w:p w14:paraId="033B6535" w14:textId="77777777" w:rsidR="005D1488" w:rsidRPr="00F97CAD" w:rsidRDefault="005D1488" w:rsidP="00D60ED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left="-567" w:right="-709" w:hanging="142"/>
        <w:rPr>
          <w:rFonts w:ascii="Helvetica" w:hAnsi="Helvetica" w:cs="Helvetica"/>
          <w:color w:val="363636"/>
        </w:rPr>
      </w:pPr>
      <w:r w:rsidRPr="00F97CAD">
        <w:rPr>
          <w:rFonts w:ascii="Helvetica" w:hAnsi="Helvetica" w:cs="Helvetica"/>
          <w:color w:val="363636"/>
        </w:rPr>
        <w:t>«DISLOCACIÓN» EMILIO ENCABO Y JOAN ROMERO (ZOZOBRA TEATRO)</w:t>
      </w:r>
    </w:p>
    <w:p w14:paraId="18A64A7E" w14:textId="77777777" w:rsidR="005D1488" w:rsidRDefault="005D1488" w:rsidP="005D148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63636"/>
          <w:sz w:val="30"/>
          <w:szCs w:val="30"/>
        </w:rPr>
      </w:pPr>
    </w:p>
    <w:p w14:paraId="3E848C02" w14:textId="77777777" w:rsidR="00D60ED7" w:rsidRDefault="00D60ED7" w:rsidP="005D148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63636"/>
          <w:sz w:val="30"/>
          <w:szCs w:val="30"/>
        </w:rPr>
      </w:pPr>
    </w:p>
    <w:p w14:paraId="7DFBF719" w14:textId="77777777" w:rsidR="005D1488" w:rsidRDefault="00110A1B" w:rsidP="00F97CAD">
      <w:pPr>
        <w:widowControl w:val="0"/>
        <w:autoSpaceDE w:val="0"/>
        <w:autoSpaceDN w:val="0"/>
        <w:adjustRightInd w:val="0"/>
        <w:jc w:val="right"/>
        <w:rPr>
          <w:rFonts w:ascii="Helvetica" w:hAnsi="Helvetica" w:cs="Helvetica"/>
          <w:color w:val="363636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15487" wp14:editId="1F048148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3656330" cy="260731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330" cy="260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9EA47D" w14:textId="77777777" w:rsidR="00110A1B" w:rsidRDefault="00110A1B" w:rsidP="005D148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363636"/>
                                <w:sz w:val="30"/>
                                <w:szCs w:val="30"/>
                              </w:rPr>
                            </w:pPr>
                          </w:p>
                          <w:p w14:paraId="70192B32" w14:textId="77777777" w:rsidR="00110A1B" w:rsidRDefault="00110A1B" w:rsidP="005D148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363636"/>
                                <w:sz w:val="30"/>
                                <w:szCs w:val="30"/>
                              </w:rPr>
                            </w:pPr>
                          </w:p>
                          <w:p w14:paraId="109B0A90" w14:textId="77777777" w:rsidR="00110A1B" w:rsidRDefault="00110A1B" w:rsidP="00F97CA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36363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363636"/>
                                <w:sz w:val="30"/>
                                <w:szCs w:val="30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14:paraId="26F0F148" w14:textId="77777777" w:rsidR="00110A1B" w:rsidRPr="00F97CAD" w:rsidRDefault="00110A1B" w:rsidP="00F97CA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3111"/>
                              <w:rPr>
                                <w:rFonts w:ascii="Helvetica" w:hAnsi="Helvetica" w:cs="Helvetica"/>
                                <w:b/>
                                <w:color w:val="040404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b/>
                                <w:color w:val="040404"/>
                              </w:rPr>
                              <w:t>HABILIDADES</w:t>
                            </w:r>
                          </w:p>
                          <w:p w14:paraId="04652F20" w14:textId="77777777" w:rsidR="00110A1B" w:rsidRPr="00F97CAD" w:rsidRDefault="00110A1B" w:rsidP="0031185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83" w:hanging="720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>JINETE        </w:t>
                            </w:r>
                          </w:p>
                          <w:p w14:paraId="38CD9B8B" w14:textId="77777777" w:rsidR="00110A1B" w:rsidRPr="00F97CAD" w:rsidRDefault="00110A1B" w:rsidP="00F97CA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3111" w:hanging="720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>ESGRIMA     </w:t>
                            </w:r>
                          </w:p>
                          <w:p w14:paraId="42D4F0D2" w14:textId="77777777" w:rsidR="00110A1B" w:rsidRPr="00F97CAD" w:rsidRDefault="00110A1B" w:rsidP="00F97CA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3111" w:hanging="720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>COCINERO   </w:t>
                            </w:r>
                          </w:p>
                          <w:p w14:paraId="7E279382" w14:textId="77777777" w:rsidR="00110A1B" w:rsidRPr="00F97CAD" w:rsidRDefault="00110A1B" w:rsidP="0031185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59" w:hanging="720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 xml:space="preserve">PRESENTADOR Y </w:t>
                            </w:r>
                            <w:r w:rsidR="0031185D">
                              <w:rPr>
                                <w:rFonts w:ascii="Helvetica" w:hAnsi="Helvetica" w:cs="Helvetica"/>
                                <w:color w:val="363636"/>
                              </w:rPr>
                              <w:t>SHOWMAN</w:t>
                            </w:r>
                          </w:p>
                          <w:p w14:paraId="4F52DFA8" w14:textId="77777777" w:rsidR="00110A1B" w:rsidRDefault="00110A1B" w:rsidP="00F97CA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3111" w:hanging="720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 xml:space="preserve">INGLÉS FLUIDO </w:t>
                            </w:r>
                          </w:p>
                          <w:p w14:paraId="395B0C92" w14:textId="77777777" w:rsidR="00110A1B" w:rsidRDefault="0031185D" w:rsidP="0031185D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59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363636"/>
                              </w:rPr>
                              <w:t xml:space="preserve">(2 TEMPORADAS </w:t>
                            </w:r>
                            <w:r w:rsidR="00110A1B"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>EN SERIE INTERNACIONAL)</w:t>
                            </w:r>
                          </w:p>
                          <w:p w14:paraId="74FDFD06" w14:textId="77777777" w:rsidR="00110A1B" w:rsidRPr="00F97CAD" w:rsidRDefault="00110A1B" w:rsidP="0031185D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720" w:right="-59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</w:p>
                          <w:p w14:paraId="4EE0D407" w14:textId="77777777" w:rsidR="00110A1B" w:rsidRPr="00F97CAD" w:rsidRDefault="00110A1B" w:rsidP="0031185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59"/>
                              <w:rPr>
                                <w:rFonts w:ascii="Helvetica" w:hAnsi="Helvetica" w:cs="Helvetica"/>
                                <w:b/>
                                <w:color w:val="040404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b/>
                                <w:color w:val="040404"/>
                              </w:rPr>
                              <w:t>REDES SOCIALES</w:t>
                            </w:r>
                          </w:p>
                          <w:p w14:paraId="2232EC55" w14:textId="77777777" w:rsidR="00110A1B" w:rsidRPr="003D50C1" w:rsidRDefault="00110A1B" w:rsidP="0031185D">
                            <w:pPr>
                              <w:ind w:left="-1134" w:right="-59" w:firstLine="1134"/>
                              <w:rPr>
                                <w:rFonts w:ascii="Helvetica" w:hAnsi="Helvetica" w:cs="Helvetica"/>
                                <w:color w:val="363636"/>
                              </w:rPr>
                            </w:pPr>
                            <w:r w:rsidRPr="00F97CAD">
                              <w:rPr>
                                <w:rFonts w:ascii="Helvetica" w:hAnsi="Helvetica" w:cs="Helvetica"/>
                                <w:color w:val="363636"/>
                              </w:rPr>
                              <w:t>INSTAGRAM: @RAULNAVARROACTOR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B15487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0;width:287.9pt;height:20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" filled="f" stroked="f">
                <v:fill o:detectmouseclick="t"/>
                <v:textbox style="mso-fit-shape-to-text:t">
                  <w:txbxContent>
                    <w:p w14:paraId="5B9EA47D" w14:textId="77777777" w:rsidR="00110A1B" w:rsidRDefault="00110A1B" w:rsidP="005D148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363636"/>
                          <w:sz w:val="30"/>
                          <w:szCs w:val="30"/>
                        </w:rPr>
                      </w:pPr>
                    </w:p>
                    <w:p w14:paraId="70192B32" w14:textId="77777777" w:rsidR="00110A1B" w:rsidRDefault="00110A1B" w:rsidP="005D148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363636"/>
                          <w:sz w:val="30"/>
                          <w:szCs w:val="30"/>
                        </w:rPr>
                      </w:pPr>
                    </w:p>
                    <w:p w14:paraId="109B0A90" w14:textId="77777777" w:rsidR="00110A1B" w:rsidRDefault="00110A1B" w:rsidP="00F97CAD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363636"/>
                          <w:sz w:val="30"/>
                          <w:szCs w:val="30"/>
                        </w:rPr>
                      </w:pPr>
                      <w:r>
                        <w:rPr>
                          <w:rFonts w:ascii="Helvetica" w:hAnsi="Helvetica" w:cs="Helvetica"/>
                          <w:color w:val="363636"/>
                          <w:sz w:val="30"/>
                          <w:szCs w:val="30"/>
                        </w:rPr>
                        <w:t xml:space="preserve">                                                                                      </w:t>
                      </w:r>
                    </w:p>
                    <w:p w14:paraId="26F0F148" w14:textId="77777777" w:rsidR="00110A1B" w:rsidRPr="00F97CAD" w:rsidRDefault="00110A1B" w:rsidP="00F97CAD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3111"/>
                        <w:rPr>
                          <w:rFonts w:ascii="Helvetica" w:hAnsi="Helvetica" w:cs="Helvetica"/>
                          <w:b/>
                          <w:color w:val="040404"/>
                        </w:rPr>
                      </w:pPr>
                      <w:r w:rsidRPr="00F97CAD">
                        <w:rPr>
                          <w:rFonts w:ascii="Helvetica" w:hAnsi="Helvetica" w:cs="Helvetica"/>
                          <w:b/>
                          <w:color w:val="040404"/>
                        </w:rPr>
                        <w:t>HABILIDADES</w:t>
                      </w:r>
                    </w:p>
                    <w:p w14:paraId="04652F20" w14:textId="77777777" w:rsidR="00110A1B" w:rsidRPr="00F97CAD" w:rsidRDefault="00110A1B" w:rsidP="0031185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83" w:hanging="720"/>
                        <w:rPr>
                          <w:rFonts w:ascii="Helvetica" w:hAnsi="Helvetica" w:cs="Helvetica"/>
                          <w:color w:val="363636"/>
                        </w:rPr>
                      </w:pPr>
                      <w:r w:rsidRPr="00F97CAD">
                        <w:rPr>
                          <w:rFonts w:ascii="Helvetica" w:hAnsi="Helvetica" w:cs="Helvetica"/>
                          <w:color w:val="363636"/>
                        </w:rPr>
                        <w:t>JINETE        </w:t>
                      </w:r>
                    </w:p>
                    <w:p w14:paraId="38CD9B8B" w14:textId="77777777" w:rsidR="00110A1B" w:rsidRPr="00F97CAD" w:rsidRDefault="00110A1B" w:rsidP="00F97CA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3111" w:hanging="720"/>
                        <w:rPr>
                          <w:rFonts w:ascii="Helvetica" w:hAnsi="Helvetica" w:cs="Helvetica"/>
                          <w:color w:val="363636"/>
                        </w:rPr>
                      </w:pPr>
                      <w:r w:rsidRPr="00F97CAD">
                        <w:rPr>
                          <w:rFonts w:ascii="Helvetica" w:hAnsi="Helvetica" w:cs="Helvetica"/>
                          <w:color w:val="363636"/>
                        </w:rPr>
                        <w:t>ESGRIMA     </w:t>
                      </w:r>
                    </w:p>
                    <w:p w14:paraId="42D4F0D2" w14:textId="77777777" w:rsidR="00110A1B" w:rsidRPr="00F97CAD" w:rsidRDefault="00110A1B" w:rsidP="00F97CA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3111" w:hanging="720"/>
                        <w:rPr>
                          <w:rFonts w:ascii="Helvetica" w:hAnsi="Helvetica" w:cs="Helvetica"/>
                          <w:color w:val="363636"/>
                        </w:rPr>
                      </w:pPr>
                      <w:r w:rsidRPr="00F97CAD">
                        <w:rPr>
                          <w:rFonts w:ascii="Helvetica" w:hAnsi="Helvetica" w:cs="Helvetica"/>
                          <w:color w:val="363636"/>
                        </w:rPr>
                        <w:t>COCINERO   </w:t>
                      </w:r>
                    </w:p>
                    <w:p w14:paraId="7E279382" w14:textId="77777777" w:rsidR="00110A1B" w:rsidRPr="00F97CAD" w:rsidRDefault="00110A1B" w:rsidP="0031185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59" w:hanging="720"/>
                        <w:rPr>
                          <w:rFonts w:ascii="Helvetica" w:hAnsi="Helvetica" w:cs="Helvetica"/>
                          <w:color w:val="363636"/>
                        </w:rPr>
                      </w:pPr>
                      <w:r w:rsidRPr="00F97CAD">
                        <w:rPr>
                          <w:rFonts w:ascii="Helvetica" w:hAnsi="Helvetica" w:cs="Helvetica"/>
                          <w:color w:val="363636"/>
                        </w:rPr>
                        <w:t xml:space="preserve">PRESENTADOR Y </w:t>
                      </w:r>
                      <w:r w:rsidR="0031185D">
                        <w:rPr>
                          <w:rFonts w:ascii="Helvetica" w:hAnsi="Helvetica" w:cs="Helvetica"/>
                          <w:color w:val="363636"/>
                        </w:rPr>
                        <w:t>SHOWMAN</w:t>
                      </w:r>
                    </w:p>
                    <w:p w14:paraId="4F52DFA8" w14:textId="77777777" w:rsidR="00110A1B" w:rsidRDefault="00110A1B" w:rsidP="00F97CA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3111" w:hanging="720"/>
                        <w:rPr>
                          <w:rFonts w:ascii="Helvetica" w:hAnsi="Helvetica" w:cs="Helvetica"/>
                          <w:color w:val="363636"/>
                        </w:rPr>
                      </w:pPr>
                      <w:r w:rsidRPr="00F97CAD">
                        <w:rPr>
                          <w:rFonts w:ascii="Helvetica" w:hAnsi="Helvetica" w:cs="Helvetica"/>
                          <w:color w:val="363636"/>
                        </w:rPr>
                        <w:t xml:space="preserve">INGLÉS FLUIDO </w:t>
                      </w:r>
                    </w:p>
                    <w:p w14:paraId="395B0C92" w14:textId="77777777" w:rsidR="00110A1B" w:rsidRDefault="0031185D" w:rsidP="0031185D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59"/>
                        <w:rPr>
                          <w:rFonts w:ascii="Helvetica" w:hAnsi="Helvetica" w:cs="Helvetica"/>
                          <w:color w:val="363636"/>
                        </w:rPr>
                      </w:pPr>
                      <w:r>
                        <w:rPr>
                          <w:rFonts w:ascii="Helvetica" w:hAnsi="Helvetica" w:cs="Helvetica"/>
                          <w:color w:val="363636"/>
                        </w:rPr>
                        <w:t xml:space="preserve">(2 TEMPORADAS </w:t>
                      </w:r>
                      <w:r w:rsidR="00110A1B" w:rsidRPr="00F97CAD">
                        <w:rPr>
                          <w:rFonts w:ascii="Helvetica" w:hAnsi="Helvetica" w:cs="Helvetica"/>
                          <w:color w:val="363636"/>
                        </w:rPr>
                        <w:t>EN SERIE INTERNACIONAL)</w:t>
                      </w:r>
                    </w:p>
                    <w:p w14:paraId="74FDFD06" w14:textId="77777777" w:rsidR="00110A1B" w:rsidRPr="00F97CAD" w:rsidRDefault="00110A1B" w:rsidP="0031185D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720" w:right="-59"/>
                        <w:rPr>
                          <w:rFonts w:ascii="Helvetica" w:hAnsi="Helvetica" w:cs="Helvetica"/>
                          <w:color w:val="363636"/>
                        </w:rPr>
                      </w:pPr>
                    </w:p>
                    <w:p w14:paraId="4EE0D407" w14:textId="77777777" w:rsidR="00110A1B" w:rsidRPr="00F97CAD" w:rsidRDefault="00110A1B" w:rsidP="0031185D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59"/>
                        <w:rPr>
                          <w:rFonts w:ascii="Helvetica" w:hAnsi="Helvetica" w:cs="Helvetica"/>
                          <w:b/>
                          <w:color w:val="040404"/>
                        </w:rPr>
                      </w:pPr>
                      <w:r w:rsidRPr="00F97CAD">
                        <w:rPr>
                          <w:rFonts w:ascii="Helvetica" w:hAnsi="Helvetica" w:cs="Helvetica"/>
                          <w:b/>
                          <w:color w:val="040404"/>
                        </w:rPr>
                        <w:t>REDES SOCIALES</w:t>
                      </w:r>
                    </w:p>
                    <w:p w14:paraId="2232EC55" w14:textId="77777777" w:rsidR="00110A1B" w:rsidRPr="003D50C1" w:rsidRDefault="00110A1B" w:rsidP="0031185D">
                      <w:pPr>
                        <w:ind w:left="-1134" w:right="-59" w:firstLine="1134"/>
                        <w:rPr>
                          <w:rFonts w:ascii="Helvetica" w:hAnsi="Helvetica" w:cs="Helvetica"/>
                          <w:color w:val="363636"/>
                        </w:rPr>
                      </w:pPr>
                      <w:r w:rsidRPr="00F97CAD">
                        <w:rPr>
                          <w:rFonts w:ascii="Helvetica" w:hAnsi="Helvetica" w:cs="Helvetica"/>
                          <w:color w:val="363636"/>
                        </w:rPr>
                        <w:t>INSTAGRAM: @RAULNAVARROACTOR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1488">
        <w:rPr>
          <w:rFonts w:ascii="Helvetica" w:hAnsi="Helvetica" w:cs="Helvetica"/>
          <w:noProof/>
          <w:color w:val="363636"/>
          <w:sz w:val="30"/>
          <w:szCs w:val="30"/>
          <w:lang w:eastAsia="es-ES_tradnl"/>
        </w:rPr>
        <w:drawing>
          <wp:inline distT="0" distB="0" distL="0" distR="0" wp14:anchorId="213B5C58" wp14:editId="7D525BF4">
            <wp:extent cx="1649898" cy="3076713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88" cy="319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6437A22" w14:textId="77777777" w:rsidR="00F97CAD" w:rsidRDefault="00F97CAD"/>
    <w:sectPr w:rsidR="00F97CAD" w:rsidSect="00D60ED7">
      <w:pgSz w:w="11900" w:h="16840"/>
      <w:pgMar w:top="745" w:right="112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88"/>
    <w:rsid w:val="00110A1B"/>
    <w:rsid w:val="0031185D"/>
    <w:rsid w:val="00347AB8"/>
    <w:rsid w:val="005D1488"/>
    <w:rsid w:val="00A17552"/>
    <w:rsid w:val="00A70BD2"/>
    <w:rsid w:val="00C37C14"/>
    <w:rsid w:val="00D60ED7"/>
    <w:rsid w:val="00F847E1"/>
    <w:rsid w:val="00F9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B5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334</Words>
  <Characters>1843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Navarro</dc:creator>
  <cp:keywords/>
  <dc:description/>
  <cp:lastModifiedBy>Raul Navarro</cp:lastModifiedBy>
  <cp:revision>1</cp:revision>
  <dcterms:created xsi:type="dcterms:W3CDTF">2020-12-30T18:48:00Z</dcterms:created>
  <dcterms:modified xsi:type="dcterms:W3CDTF">2020-12-30T20:05:00Z</dcterms:modified>
</cp:coreProperties>
</file>